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B1B64" w14:textId="2787FCF5" w:rsidR="007D4B7A" w:rsidRDefault="007D4B7A" w:rsidP="007D4B7A">
      <w:pPr>
        <w:pStyle w:val="Title"/>
        <w:jc w:val="center"/>
      </w:pPr>
      <w:r>
        <w:t>Edit Course Navbar</w:t>
      </w:r>
    </w:p>
    <w:p w14:paraId="374AB810" w14:textId="18FF056E" w:rsidR="007D4B7A" w:rsidRPr="007D4B7A" w:rsidRDefault="007D4B7A" w:rsidP="007D4B7A">
      <w:pPr>
        <w:numPr>
          <w:ilvl w:val="0"/>
          <w:numId w:val="24"/>
        </w:numPr>
        <w:spacing w:before="100" w:beforeAutospacing="1" w:after="100" w:afterAutospacing="1"/>
        <w:rPr>
          <w:rFonts w:eastAsia="Times New Roman" w:cstheme="minorHAnsi"/>
          <w:color w:val="202122"/>
          <w:sz w:val="24"/>
          <w:szCs w:val="24"/>
          <w:lang w:val="en-CA" w:eastAsia="en-CA"/>
        </w:rPr>
      </w:pPr>
      <w:r>
        <w:rPr>
          <w:rFonts w:eastAsia="Times New Roman" w:cstheme="minorHAnsi"/>
          <w:color w:val="202122"/>
          <w:sz w:val="24"/>
          <w:szCs w:val="24"/>
          <w:lang w:val="en-CA" w:eastAsia="en-CA"/>
        </w:rPr>
        <w:t>On your course homepage, h</w:t>
      </w:r>
      <w:r w:rsidRPr="007D4B7A">
        <w:rPr>
          <w:rFonts w:eastAsia="Times New Roman" w:cstheme="minorHAnsi"/>
          <w:color w:val="202122"/>
          <w:sz w:val="24"/>
          <w:szCs w:val="24"/>
          <w:lang w:val="en-CA" w:eastAsia="en-CA"/>
        </w:rPr>
        <w:t>over over the right end of the Navbar to make the 3 dots visible, click on them and select </w:t>
      </w:r>
      <w:r w:rsidRPr="007D4B7A">
        <w:rPr>
          <w:rFonts w:eastAsia="Times New Roman" w:cstheme="minorHAnsi"/>
          <w:b/>
          <w:bCs/>
          <w:color w:val="202122"/>
          <w:sz w:val="24"/>
          <w:szCs w:val="24"/>
          <w:lang w:val="en-CA" w:eastAsia="en-CA"/>
        </w:rPr>
        <w:t>Customize This Navbar. </w:t>
      </w:r>
      <w:r w:rsidRPr="007D4B7A">
        <w:rPr>
          <w:rFonts w:eastAsia="Times New Roman" w:cstheme="minorHAnsi"/>
          <w:color w:val="202122"/>
          <w:sz w:val="24"/>
          <w:szCs w:val="24"/>
          <w:lang w:val="en-CA" w:eastAsia="en-CA"/>
        </w:rPr>
        <w:t>Then click “Yes” in the confirmation pop-up box. (If you’ve done this before, you’ll see “</w:t>
      </w:r>
      <w:r w:rsidRPr="007D4B7A">
        <w:rPr>
          <w:rFonts w:eastAsia="Times New Roman" w:cstheme="minorHAnsi"/>
          <w:b/>
          <w:bCs/>
          <w:color w:val="202122"/>
          <w:sz w:val="24"/>
          <w:szCs w:val="24"/>
          <w:lang w:val="en-CA" w:eastAsia="en-CA"/>
        </w:rPr>
        <w:t>Edit This Navbar</w:t>
      </w:r>
      <w:r w:rsidRPr="007D4B7A">
        <w:rPr>
          <w:rFonts w:eastAsia="Times New Roman" w:cstheme="minorHAnsi"/>
          <w:color w:val="202122"/>
          <w:sz w:val="24"/>
          <w:szCs w:val="24"/>
          <w:lang w:val="en-CA" w:eastAsia="en-CA"/>
        </w:rPr>
        <w:t>” instead.)</w:t>
      </w:r>
      <w:r w:rsidRPr="007D4B7A">
        <w:rPr>
          <w:rFonts w:eastAsia="Times New Roman" w:cstheme="minorHAnsi"/>
          <w:color w:val="202122"/>
          <w:sz w:val="24"/>
          <w:szCs w:val="24"/>
          <w:lang w:val="en-CA" w:eastAsia="en-CA"/>
        </w:rPr>
        <w:br/>
      </w:r>
      <w:r w:rsidRPr="007D4B7A">
        <w:rPr>
          <w:rFonts w:eastAsia="Times New Roman" w:cstheme="minorHAnsi"/>
          <w:noProof/>
          <w:color w:val="202122"/>
          <w:sz w:val="24"/>
          <w:szCs w:val="24"/>
          <w:lang w:val="en-CA" w:eastAsia="en-CA"/>
        </w:rPr>
        <w:drawing>
          <wp:inline distT="0" distB="0" distL="0" distR="0" wp14:anchorId="32F72491" wp14:editId="7033D587">
            <wp:extent cx="3467100" cy="1714500"/>
            <wp:effectExtent l="19050" t="19050" r="19050" b="19050"/>
            <wp:docPr id="1014284701" name="Picture 3" descr="select Customize This Navbar in the drop-down menu of the three d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lect Customize This Navbar in the drop-down menu of the three dot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714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842224" w14:textId="3ACF0B6B" w:rsidR="007D4B7A" w:rsidRPr="007D4B7A" w:rsidRDefault="007D4B7A" w:rsidP="007D4B7A">
      <w:pPr>
        <w:numPr>
          <w:ilvl w:val="0"/>
          <w:numId w:val="24"/>
        </w:numPr>
        <w:spacing w:before="100" w:beforeAutospacing="1" w:after="100" w:afterAutospacing="1"/>
        <w:rPr>
          <w:rFonts w:eastAsia="Times New Roman" w:cstheme="minorHAnsi"/>
          <w:color w:val="202122"/>
          <w:sz w:val="24"/>
          <w:szCs w:val="24"/>
          <w:lang w:val="en-CA" w:eastAsia="en-CA"/>
        </w:rPr>
      </w:pPr>
      <w:r w:rsidRPr="007D4B7A">
        <w:rPr>
          <w:rFonts w:eastAsia="Times New Roman" w:cstheme="minorHAnsi"/>
          <w:color w:val="202122"/>
          <w:sz w:val="24"/>
          <w:szCs w:val="24"/>
          <w:lang w:val="en-CA" w:eastAsia="en-CA"/>
        </w:rPr>
        <w:t>To remove an item from the Navbar, click the “</w:t>
      </w:r>
      <w:r w:rsidRPr="007D4B7A">
        <w:rPr>
          <w:rFonts w:eastAsia="Times New Roman" w:cstheme="minorHAnsi"/>
          <w:b/>
          <w:bCs/>
          <w:color w:val="202122"/>
          <w:sz w:val="24"/>
          <w:szCs w:val="24"/>
          <w:lang w:val="en-CA" w:eastAsia="en-CA"/>
        </w:rPr>
        <w:t>X</w:t>
      </w:r>
      <w:r w:rsidRPr="007D4B7A">
        <w:rPr>
          <w:rFonts w:eastAsia="Times New Roman" w:cstheme="minorHAnsi"/>
          <w:color w:val="202122"/>
          <w:sz w:val="24"/>
          <w:szCs w:val="24"/>
          <w:lang w:val="en-CA" w:eastAsia="en-CA"/>
        </w:rPr>
        <w:t xml:space="preserve">” for that item, or if the item is under </w:t>
      </w:r>
      <w:r w:rsidRPr="007D4B7A">
        <w:rPr>
          <w:rFonts w:eastAsia="Times New Roman" w:cstheme="minorHAnsi"/>
          <w:b/>
          <w:bCs/>
          <w:color w:val="202122"/>
          <w:sz w:val="24"/>
          <w:szCs w:val="24"/>
          <w:lang w:val="en-CA" w:eastAsia="en-CA"/>
        </w:rPr>
        <w:t>Course Tools</w:t>
      </w:r>
      <w:r w:rsidRPr="007D4B7A">
        <w:rPr>
          <w:rFonts w:eastAsia="Times New Roman" w:cstheme="minorHAnsi"/>
          <w:color w:val="202122"/>
          <w:sz w:val="24"/>
          <w:szCs w:val="24"/>
          <w:lang w:val="en-CA" w:eastAsia="en-CA"/>
        </w:rPr>
        <w:t>, click on </w:t>
      </w:r>
      <w:r w:rsidRPr="007D4B7A">
        <w:rPr>
          <w:rFonts w:eastAsia="Times New Roman" w:cstheme="minorHAnsi"/>
          <w:b/>
          <w:bCs/>
          <w:color w:val="202122"/>
          <w:sz w:val="24"/>
          <w:szCs w:val="24"/>
          <w:lang w:val="en-CA" w:eastAsia="en-CA"/>
        </w:rPr>
        <w:t>Course Tools</w:t>
      </w:r>
      <w:r w:rsidRPr="007D4B7A">
        <w:rPr>
          <w:rFonts w:eastAsia="Times New Roman" w:cstheme="minorHAnsi"/>
          <w:color w:val="202122"/>
          <w:sz w:val="24"/>
          <w:szCs w:val="24"/>
          <w:lang w:val="en-CA" w:eastAsia="en-CA"/>
        </w:rPr>
        <w:t> and then click the “</w:t>
      </w:r>
      <w:r w:rsidRPr="007D4B7A">
        <w:rPr>
          <w:rFonts w:eastAsia="Times New Roman" w:cstheme="minorHAnsi"/>
          <w:b/>
          <w:bCs/>
          <w:color w:val="202122"/>
          <w:sz w:val="24"/>
          <w:szCs w:val="24"/>
          <w:lang w:val="en-CA" w:eastAsia="en-CA"/>
        </w:rPr>
        <w:t>X</w:t>
      </w:r>
      <w:r w:rsidRPr="007D4B7A">
        <w:rPr>
          <w:rFonts w:eastAsia="Times New Roman" w:cstheme="minorHAnsi"/>
          <w:color w:val="202122"/>
          <w:sz w:val="24"/>
          <w:szCs w:val="24"/>
          <w:lang w:val="en-CA" w:eastAsia="en-CA"/>
        </w:rPr>
        <w:t>” for the item you want to remove and click </w:t>
      </w:r>
      <w:r w:rsidRPr="007D4B7A">
        <w:rPr>
          <w:rFonts w:eastAsia="Times New Roman" w:cstheme="minorHAnsi"/>
          <w:b/>
          <w:bCs/>
          <w:color w:val="202122"/>
          <w:sz w:val="24"/>
          <w:szCs w:val="24"/>
          <w:lang w:val="en-CA" w:eastAsia="en-CA"/>
        </w:rPr>
        <w:t>Save</w:t>
      </w:r>
      <w:r w:rsidRPr="007D4B7A">
        <w:rPr>
          <w:rFonts w:eastAsia="Times New Roman" w:cstheme="minorHAnsi"/>
          <w:color w:val="202122"/>
          <w:sz w:val="24"/>
          <w:szCs w:val="24"/>
          <w:lang w:val="en-CA" w:eastAsia="en-CA"/>
        </w:rPr>
        <w:t>.</w:t>
      </w:r>
      <w:r w:rsidRPr="007D4B7A">
        <w:rPr>
          <w:rFonts w:eastAsia="Times New Roman" w:cstheme="minorHAnsi"/>
          <w:color w:val="202122"/>
          <w:sz w:val="24"/>
          <w:szCs w:val="24"/>
          <w:lang w:val="en-CA" w:eastAsia="en-CA"/>
        </w:rPr>
        <w:br/>
      </w:r>
      <w:r w:rsidRPr="007D4B7A">
        <w:rPr>
          <w:rFonts w:eastAsia="Times New Roman" w:cstheme="minorHAnsi"/>
          <w:noProof/>
          <w:color w:val="202122"/>
          <w:sz w:val="24"/>
          <w:szCs w:val="24"/>
          <w:lang w:val="en-CA" w:eastAsia="en-CA"/>
        </w:rPr>
        <w:drawing>
          <wp:inline distT="0" distB="0" distL="0" distR="0" wp14:anchorId="4E42ACEF" wp14:editId="0E703813">
            <wp:extent cx="3615475" cy="692785"/>
            <wp:effectExtent l="19050" t="19050" r="23495" b="12065"/>
            <wp:docPr id="1748606609" name="Picture 2" descr="X to the right of Discuss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 to the right of Discussion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364" cy="6975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D4B7A">
        <w:rPr>
          <w:rFonts w:eastAsia="Times New Roman" w:cstheme="minorHAnsi"/>
          <w:color w:val="202122"/>
          <w:sz w:val="24"/>
          <w:szCs w:val="24"/>
          <w:lang w:val="en-CA" w:eastAsia="en-CA"/>
        </w:rPr>
        <w:br/>
      </w:r>
      <w:r w:rsidRPr="007D4B7A">
        <w:rPr>
          <w:rFonts w:eastAsia="Times New Roman" w:cstheme="minorHAnsi"/>
          <w:noProof/>
          <w:color w:val="202122"/>
          <w:sz w:val="24"/>
          <w:szCs w:val="24"/>
          <w:lang w:val="en-CA" w:eastAsia="en-CA"/>
        </w:rPr>
        <w:drawing>
          <wp:inline distT="0" distB="0" distL="0" distR="0" wp14:anchorId="6EF139FE" wp14:editId="3C1D8E3A">
            <wp:extent cx="3005037" cy="2695575"/>
            <wp:effectExtent l="19050" t="19050" r="24130" b="9525"/>
            <wp:docPr id="11658726" name="Picture 1" descr="X to the right of Check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 to the right of Checklis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647" cy="26970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1EA13D" w14:textId="77777777" w:rsidR="007D4B7A" w:rsidRPr="007D4B7A" w:rsidRDefault="007D4B7A" w:rsidP="007D4B7A">
      <w:pPr>
        <w:numPr>
          <w:ilvl w:val="0"/>
          <w:numId w:val="24"/>
        </w:numPr>
        <w:spacing w:before="100" w:beforeAutospacing="1" w:after="100" w:afterAutospacing="1"/>
        <w:rPr>
          <w:rFonts w:eastAsia="Times New Roman" w:cstheme="minorHAnsi"/>
          <w:color w:val="202122"/>
          <w:sz w:val="24"/>
          <w:szCs w:val="24"/>
          <w:lang w:val="en-CA" w:eastAsia="en-CA"/>
        </w:rPr>
      </w:pPr>
      <w:r w:rsidRPr="007D4B7A">
        <w:rPr>
          <w:rFonts w:eastAsia="Times New Roman" w:cstheme="minorHAnsi"/>
          <w:color w:val="202122"/>
          <w:sz w:val="24"/>
          <w:szCs w:val="24"/>
          <w:lang w:val="en-CA" w:eastAsia="en-CA"/>
        </w:rPr>
        <w:t>Click </w:t>
      </w:r>
      <w:r w:rsidRPr="007D4B7A">
        <w:rPr>
          <w:rFonts w:eastAsia="Times New Roman" w:cstheme="minorHAnsi"/>
          <w:b/>
          <w:bCs/>
          <w:color w:val="202122"/>
          <w:sz w:val="24"/>
          <w:szCs w:val="24"/>
          <w:lang w:val="en-CA" w:eastAsia="en-CA"/>
        </w:rPr>
        <w:t>Save and Close</w:t>
      </w:r>
      <w:r w:rsidRPr="007D4B7A">
        <w:rPr>
          <w:rFonts w:eastAsia="Times New Roman" w:cstheme="minorHAnsi"/>
          <w:color w:val="202122"/>
          <w:sz w:val="24"/>
          <w:szCs w:val="24"/>
          <w:lang w:val="en-CA" w:eastAsia="en-CA"/>
        </w:rPr>
        <w:t>.</w:t>
      </w:r>
    </w:p>
    <w:p w14:paraId="18FF2FF7" w14:textId="29848FA9" w:rsidR="00A9204E" w:rsidRPr="007D4B7A" w:rsidRDefault="007D4B7A" w:rsidP="007D4B7A">
      <w:pPr>
        <w:spacing w:before="100" w:beforeAutospacing="1" w:after="100" w:afterAutospacing="1"/>
        <w:rPr>
          <w:rFonts w:cstheme="minorHAnsi"/>
          <w:sz w:val="24"/>
          <w:szCs w:val="24"/>
        </w:rPr>
      </w:pPr>
      <w:r w:rsidRPr="007D4B7A">
        <w:rPr>
          <w:rFonts w:eastAsia="Times New Roman" w:cstheme="minorHAnsi"/>
          <w:b/>
          <w:bCs/>
          <w:color w:val="202122"/>
          <w:sz w:val="24"/>
          <w:szCs w:val="24"/>
          <w:lang w:val="en-CA" w:eastAsia="en-CA"/>
        </w:rPr>
        <w:t>IMPORTANT</w:t>
      </w:r>
      <w:r w:rsidRPr="007D4B7A">
        <w:rPr>
          <w:rFonts w:eastAsia="Times New Roman" w:cstheme="minorHAnsi"/>
          <w:color w:val="202122"/>
          <w:sz w:val="24"/>
          <w:szCs w:val="24"/>
          <w:lang w:val="en-CA" w:eastAsia="en-CA"/>
        </w:rPr>
        <w:t>: Do </w:t>
      </w:r>
      <w:r w:rsidRPr="007D4B7A">
        <w:rPr>
          <w:rFonts w:eastAsia="Times New Roman" w:cstheme="minorHAnsi"/>
          <w:color w:val="202122"/>
          <w:sz w:val="24"/>
          <w:szCs w:val="24"/>
          <w:u w:val="single"/>
          <w:lang w:val="en-CA" w:eastAsia="en-CA"/>
        </w:rPr>
        <w:t>not</w:t>
      </w:r>
      <w:r w:rsidRPr="007D4B7A">
        <w:rPr>
          <w:rFonts w:eastAsia="Times New Roman" w:cstheme="minorHAnsi"/>
          <w:color w:val="202122"/>
          <w:sz w:val="24"/>
          <w:szCs w:val="24"/>
          <w:lang w:val="en-CA" w:eastAsia="en-CA"/>
        </w:rPr>
        <w:t> remove </w:t>
      </w:r>
      <w:r w:rsidRPr="007D4B7A">
        <w:rPr>
          <w:rFonts w:eastAsia="Times New Roman" w:cstheme="minorHAnsi"/>
          <w:b/>
          <w:bCs/>
          <w:color w:val="202122"/>
          <w:sz w:val="24"/>
          <w:szCs w:val="24"/>
          <w:lang w:val="en-CA" w:eastAsia="en-CA"/>
        </w:rPr>
        <w:t>Course Admin </w:t>
      </w:r>
      <w:r w:rsidRPr="007D4B7A">
        <w:rPr>
          <w:rFonts w:eastAsia="Times New Roman" w:cstheme="minorHAnsi"/>
          <w:color w:val="202122"/>
          <w:sz w:val="24"/>
          <w:szCs w:val="24"/>
          <w:lang w:val="en-CA" w:eastAsia="en-CA"/>
        </w:rPr>
        <w:t>from your Navbar.</w:t>
      </w:r>
    </w:p>
    <w:sectPr w:rsidR="00A9204E" w:rsidRPr="007D4B7A" w:rsidSect="007D4B7A">
      <w:headerReference w:type="default" r:id="rId13"/>
      <w:footerReference w:type="default" r:id="rId14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C2E67A" w14:textId="77777777" w:rsidR="007D4B7A" w:rsidRDefault="007D4B7A" w:rsidP="007D4B7A">
      <w:r>
        <w:separator/>
      </w:r>
    </w:p>
  </w:endnote>
  <w:endnote w:type="continuationSeparator" w:id="0">
    <w:p w14:paraId="0F5BD5AD" w14:textId="77777777" w:rsidR="007D4B7A" w:rsidRDefault="007D4B7A" w:rsidP="007D4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3DD3B" w14:textId="15AB2D9A" w:rsidR="007D4B7A" w:rsidRDefault="007D4B7A" w:rsidP="007D4B7A">
    <w:pPr>
      <w:pStyle w:val="Footer"/>
      <w:jc w:val="center"/>
    </w:pPr>
    <w:r>
      <w:t>For questions, email: brightspace@uwindsor.ca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D8670" w14:textId="77777777" w:rsidR="007D4B7A" w:rsidRDefault="007D4B7A" w:rsidP="007D4B7A">
      <w:r>
        <w:separator/>
      </w:r>
    </w:p>
  </w:footnote>
  <w:footnote w:type="continuationSeparator" w:id="0">
    <w:p w14:paraId="4A70A913" w14:textId="77777777" w:rsidR="007D4B7A" w:rsidRDefault="007D4B7A" w:rsidP="007D4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C735B" w14:textId="38411370" w:rsidR="007D4B7A" w:rsidRDefault="007D4B7A" w:rsidP="007D4B7A">
    <w:pPr>
      <w:pStyle w:val="Header"/>
      <w:jc w:val="center"/>
    </w:pPr>
    <w:r>
      <w:rPr>
        <w:noProof/>
      </w:rPr>
      <w:drawing>
        <wp:inline distT="0" distB="0" distL="0" distR="0" wp14:anchorId="4F991274" wp14:editId="7B418265">
          <wp:extent cx="2246842" cy="857885"/>
          <wp:effectExtent l="0" t="0" r="1270" b="0"/>
          <wp:docPr id="167537782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5377822" name="Picture 16753778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8673" cy="8624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70C6C15" w14:textId="77777777" w:rsidR="007D4B7A" w:rsidRDefault="007D4B7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AE769F"/>
    <w:multiLevelType w:val="multilevel"/>
    <w:tmpl w:val="F4C85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639725246">
    <w:abstractNumId w:val="20"/>
  </w:num>
  <w:num w:numId="2" w16cid:durableId="923534251">
    <w:abstractNumId w:val="13"/>
  </w:num>
  <w:num w:numId="3" w16cid:durableId="878586591">
    <w:abstractNumId w:val="11"/>
  </w:num>
  <w:num w:numId="4" w16cid:durableId="424228171">
    <w:abstractNumId w:val="22"/>
  </w:num>
  <w:num w:numId="5" w16cid:durableId="445389642">
    <w:abstractNumId w:val="14"/>
  </w:num>
  <w:num w:numId="6" w16cid:durableId="1588659542">
    <w:abstractNumId w:val="17"/>
  </w:num>
  <w:num w:numId="7" w16cid:durableId="2146309735">
    <w:abstractNumId w:val="19"/>
  </w:num>
  <w:num w:numId="8" w16cid:durableId="135606687">
    <w:abstractNumId w:val="9"/>
  </w:num>
  <w:num w:numId="9" w16cid:durableId="157884695">
    <w:abstractNumId w:val="7"/>
  </w:num>
  <w:num w:numId="10" w16cid:durableId="203828620">
    <w:abstractNumId w:val="6"/>
  </w:num>
  <w:num w:numId="11" w16cid:durableId="867645755">
    <w:abstractNumId w:val="5"/>
  </w:num>
  <w:num w:numId="12" w16cid:durableId="313879987">
    <w:abstractNumId w:val="4"/>
  </w:num>
  <w:num w:numId="13" w16cid:durableId="696079780">
    <w:abstractNumId w:val="8"/>
  </w:num>
  <w:num w:numId="14" w16cid:durableId="897669048">
    <w:abstractNumId w:val="3"/>
  </w:num>
  <w:num w:numId="15" w16cid:durableId="1493254292">
    <w:abstractNumId w:val="2"/>
  </w:num>
  <w:num w:numId="16" w16cid:durableId="737437162">
    <w:abstractNumId w:val="1"/>
  </w:num>
  <w:num w:numId="17" w16cid:durableId="889344321">
    <w:abstractNumId w:val="0"/>
  </w:num>
  <w:num w:numId="18" w16cid:durableId="87044393">
    <w:abstractNumId w:val="15"/>
  </w:num>
  <w:num w:numId="19" w16cid:durableId="1460876499">
    <w:abstractNumId w:val="16"/>
  </w:num>
  <w:num w:numId="20" w16cid:durableId="92215988">
    <w:abstractNumId w:val="21"/>
  </w:num>
  <w:num w:numId="21" w16cid:durableId="559824942">
    <w:abstractNumId w:val="18"/>
  </w:num>
  <w:num w:numId="22" w16cid:durableId="1210606243">
    <w:abstractNumId w:val="12"/>
  </w:num>
  <w:num w:numId="23" w16cid:durableId="602811702">
    <w:abstractNumId w:val="23"/>
  </w:num>
  <w:num w:numId="24" w16cid:durableId="60793019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B7A"/>
    <w:rsid w:val="00645252"/>
    <w:rsid w:val="006D3D74"/>
    <w:rsid w:val="007D4B7A"/>
    <w:rsid w:val="0083569A"/>
    <w:rsid w:val="00A92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046135"/>
  <w15:chartTrackingRefBased/>
  <w15:docId w15:val="{9D37E675-2AB6-4D97-A8B3-19032ECFC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69A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rsid w:val="006D3D74"/>
  </w:style>
  <w:style w:type="paragraph" w:styleId="Footer">
    <w:name w:val="footer"/>
    <w:basedOn w:val="Normal"/>
    <w:link w:val="FooterChar"/>
    <w:uiPriority w:val="99"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paragraph" w:styleId="NormalWeb">
    <w:name w:val="Normal (Web)"/>
    <w:basedOn w:val="Normal"/>
    <w:uiPriority w:val="99"/>
    <w:semiHidden/>
    <w:unhideWhenUsed/>
    <w:rsid w:val="007D4B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12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alka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8</TotalTime>
  <Pages>1</Pages>
  <Words>82</Words>
  <Characters>474</Characters>
  <Application>Microsoft Office Word</Application>
  <DocSecurity>0</DocSecurity>
  <Lines>3</Lines>
  <Paragraphs>1</Paragraphs>
  <ScaleCrop>false</ScaleCrop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Galka</dc:creator>
  <cp:keywords/>
  <dc:description/>
  <cp:lastModifiedBy>Anna Galka</cp:lastModifiedBy>
  <cp:revision>1</cp:revision>
  <dcterms:created xsi:type="dcterms:W3CDTF">2023-11-21T16:35:00Z</dcterms:created>
  <dcterms:modified xsi:type="dcterms:W3CDTF">2023-11-21T16:43:00Z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